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D8E1C" w14:textId="7A4D75E4" w:rsidR="00395B62" w:rsidRDefault="00395B62" w:rsidP="00395B62">
      <w:pPr>
        <w:pStyle w:val="Titolo1"/>
        <w:numPr>
          <w:ilvl w:val="0"/>
          <w:numId w:val="0"/>
        </w:numPr>
        <w:ind w:left="2136"/>
        <w:jc w:val="righ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All'attenzione del</w:t>
      </w:r>
      <w:r w:rsidR="00595030">
        <w:rPr>
          <w:rFonts w:ascii="Calibri" w:hAnsi="Calibri"/>
          <w:sz w:val="22"/>
        </w:rPr>
        <w:t xml:space="preserve"> Dirigente Scolastico</w:t>
      </w:r>
    </w:p>
    <w:p w14:paraId="06B1CD19" w14:textId="77777777" w:rsidR="00395B62" w:rsidRDefault="00395B62" w:rsidP="00395B62">
      <w:pPr>
        <w:pStyle w:val="Titolo1"/>
        <w:ind w:left="708" w:firstLine="708"/>
        <w:jc w:val="right"/>
        <w:rPr>
          <w:rFonts w:ascii="Calibri" w:hAnsi="Calibri"/>
          <w:sz w:val="22"/>
        </w:rPr>
      </w:pPr>
    </w:p>
    <w:p w14:paraId="6E15F48C" w14:textId="77777777" w:rsidR="00395B62" w:rsidRDefault="00395B62" w:rsidP="00395B62">
      <w:pPr>
        <w:pStyle w:val="Titolo1"/>
        <w:numPr>
          <w:ilvl w:val="0"/>
          <w:numId w:val="0"/>
        </w:numPr>
        <w:ind w:left="2136"/>
        <w:jc w:val="righ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dei docenti della classe .......... sez. ........ </w:t>
      </w:r>
    </w:p>
    <w:p w14:paraId="5B538F1A" w14:textId="77777777" w:rsidR="00395B62" w:rsidRDefault="00395B62" w:rsidP="00395B62">
      <w:pPr>
        <w:pStyle w:val="Titolo1"/>
        <w:ind w:left="708" w:firstLine="708"/>
        <w:jc w:val="center"/>
        <w:rPr>
          <w:sz w:val="28"/>
        </w:rPr>
      </w:pPr>
    </w:p>
    <w:p w14:paraId="2FA5B62F" w14:textId="4F17265F" w:rsidR="00395B62" w:rsidRDefault="00395B62" w:rsidP="00B84979">
      <w:pPr>
        <w:pStyle w:val="Titolo1"/>
        <w:numPr>
          <w:ilvl w:val="0"/>
          <w:numId w:val="0"/>
        </w:numPr>
        <w:ind w:left="709" w:right="284"/>
        <w:jc w:val="center"/>
        <w:rPr>
          <w:sz w:val="28"/>
        </w:rPr>
      </w:pPr>
      <w:r>
        <w:rPr>
          <w:sz w:val="28"/>
        </w:rPr>
        <w:t>ATTO DI DELEGA PER IL RITIRO DELL’ALUNNO</w:t>
      </w:r>
    </w:p>
    <w:p w14:paraId="034AE578" w14:textId="77777777" w:rsidR="00395B62" w:rsidRPr="00C96863" w:rsidRDefault="00395B62" w:rsidP="00395B62">
      <w:pPr>
        <w:pStyle w:val="Corpotesto"/>
      </w:pPr>
    </w:p>
    <w:p w14:paraId="6B51EF81" w14:textId="360EE17B" w:rsidR="00395B62" w:rsidRDefault="00395B62" w:rsidP="00395B62">
      <w:pPr>
        <w:spacing w:before="28" w:after="28" w:line="360" w:lineRule="auto"/>
        <w:jc w:val="both"/>
      </w:pPr>
      <w:r>
        <w:t xml:space="preserve"> I sottoscritti ............................................................../................................................................... genitori dell'alunno/a.......................................che frequenta la classe............... delegano i seguenti signori (max 4 persone) a ritirare il/la proprio/a figlio/a all'uscita da scuola </w:t>
      </w:r>
      <w:r w:rsidR="0069358A">
        <w:t xml:space="preserve">al termine delle attività </w:t>
      </w:r>
      <w:r>
        <w:t>e/o in caso di altra necessità:</w:t>
      </w:r>
    </w:p>
    <w:p w14:paraId="415E0993" w14:textId="77777777" w:rsidR="00395B62" w:rsidRDefault="00395B62" w:rsidP="00395B62">
      <w:pPr>
        <w:spacing w:before="28" w:after="28" w:line="360" w:lineRule="auto"/>
        <w:jc w:val="both"/>
      </w:pPr>
      <w:r>
        <w:t xml:space="preserve">                   COGNOME E NOME</w:t>
      </w:r>
    </w:p>
    <w:p w14:paraId="4FA2118F" w14:textId="77777777" w:rsidR="00395B62" w:rsidRDefault="00395B62" w:rsidP="00395B62">
      <w:pPr>
        <w:spacing w:before="28" w:after="28" w:line="360" w:lineRule="auto"/>
        <w:jc w:val="both"/>
      </w:pPr>
      <w:r>
        <w:t>1)_________________________________doc. identità n.________________ data di nascita ____________</w:t>
      </w:r>
    </w:p>
    <w:p w14:paraId="17888DE4" w14:textId="77777777" w:rsidR="00395B62" w:rsidRDefault="00395B62" w:rsidP="00395B62">
      <w:pPr>
        <w:spacing w:before="28" w:after="28" w:line="360" w:lineRule="auto"/>
        <w:jc w:val="both"/>
      </w:pPr>
      <w:r>
        <w:t>2)_________________________________doc. identità n.________________ data di nascita ____________</w:t>
      </w:r>
    </w:p>
    <w:p w14:paraId="6CB82FBA" w14:textId="77777777" w:rsidR="00395B62" w:rsidRDefault="00395B62" w:rsidP="00395B62">
      <w:pPr>
        <w:spacing w:before="28" w:after="28" w:line="360" w:lineRule="auto"/>
        <w:jc w:val="both"/>
      </w:pPr>
      <w:r>
        <w:t>3)_________________________________doc. identità n.________________ data di nascita ____________</w:t>
      </w:r>
    </w:p>
    <w:p w14:paraId="710BF2D8" w14:textId="77777777" w:rsidR="00395B62" w:rsidRDefault="00395B62" w:rsidP="00395B62">
      <w:pPr>
        <w:spacing w:before="28" w:after="28" w:line="360" w:lineRule="auto"/>
        <w:jc w:val="both"/>
      </w:pPr>
      <w:r>
        <w:t>4)_________________________________doc. identità n.________________ data di nascita ____________</w:t>
      </w:r>
    </w:p>
    <w:p w14:paraId="72704778" w14:textId="77777777" w:rsidR="00395B62" w:rsidRDefault="00395B62" w:rsidP="00395B62">
      <w:pPr>
        <w:spacing w:before="28" w:after="28" w:line="100" w:lineRule="atLeast"/>
        <w:jc w:val="both"/>
      </w:pPr>
      <w:r>
        <w:rPr>
          <w:b/>
        </w:rPr>
        <w:t>DICHIARANO</w:t>
      </w:r>
      <w:r>
        <w:t xml:space="preserve"> di sollevare da qualsiasi responsabilità la scuola stessa. </w:t>
      </w:r>
    </w:p>
    <w:p w14:paraId="5872C24D" w14:textId="77777777" w:rsidR="00395B62" w:rsidRDefault="00395B62" w:rsidP="00395B62">
      <w:pPr>
        <w:spacing w:before="28" w:after="28" w:line="100" w:lineRule="atLeast"/>
        <w:jc w:val="both"/>
      </w:pPr>
      <w:r>
        <w:rPr>
          <w:b/>
        </w:rPr>
        <w:t>PRENDONO ATTO</w:t>
      </w:r>
      <w:r>
        <w:t xml:space="preserve"> che la responsabilità della scuola cessa dal momento in cui l’alunno viene affidato alla persona delegata. </w:t>
      </w:r>
    </w:p>
    <w:p w14:paraId="4594D99E" w14:textId="77777777" w:rsidR="00395B62" w:rsidRDefault="00395B62" w:rsidP="00395B62">
      <w:pPr>
        <w:spacing w:line="100" w:lineRule="atLeast"/>
        <w:jc w:val="both"/>
      </w:pPr>
      <w:r>
        <w:t xml:space="preserve">La presente delega vale fino a.....................................................................(indicare il periodo di tempo) </w:t>
      </w:r>
    </w:p>
    <w:p w14:paraId="7A6D4D79" w14:textId="77777777" w:rsidR="00395B62" w:rsidRDefault="00395B62" w:rsidP="00395B62">
      <w:pPr>
        <w:spacing w:line="100" w:lineRule="atLeast"/>
        <w:ind w:left="708" w:hanging="708"/>
        <w:jc w:val="both"/>
      </w:pPr>
      <w:r>
        <w:t xml:space="preserve">A)         Si fa presente che, ai sensi dell’art.591 Codice Penale, al ritiro non può essere delegata persona minore di anni 18. </w:t>
      </w:r>
    </w:p>
    <w:p w14:paraId="4E421B4F" w14:textId="77777777" w:rsidR="00395B62" w:rsidRDefault="00395B62" w:rsidP="00395B62">
      <w:pPr>
        <w:numPr>
          <w:ilvl w:val="0"/>
          <w:numId w:val="4"/>
        </w:numPr>
        <w:spacing w:after="0" w:line="100" w:lineRule="atLeast"/>
        <w:ind w:left="720" w:hanging="720"/>
        <w:jc w:val="both"/>
      </w:pPr>
      <w:r>
        <w:t xml:space="preserve">Alla presente è allegata copia del documento di identità della persona delegata, che firmando si dichiara disponibile a ritirare l’alunno/a, e la copia del documento di identità dei genitori che delegano. </w:t>
      </w:r>
    </w:p>
    <w:p w14:paraId="591E8562" w14:textId="77777777" w:rsidR="00395B62" w:rsidRDefault="00395B62" w:rsidP="00395B62">
      <w:pPr>
        <w:spacing w:after="0" w:line="100" w:lineRule="atLeast"/>
        <w:ind w:left="720"/>
        <w:jc w:val="both"/>
      </w:pPr>
    </w:p>
    <w:p w14:paraId="02EFD8B9" w14:textId="77777777" w:rsidR="00395B62" w:rsidRDefault="00395B62" w:rsidP="00395B62">
      <w:pPr>
        <w:pStyle w:val="Titolo2"/>
        <w:jc w:val="both"/>
        <w:rPr>
          <w:sz w:val="24"/>
        </w:rPr>
      </w:pPr>
      <w:r>
        <w:rPr>
          <w:sz w:val="24"/>
        </w:rPr>
        <w:t xml:space="preserve">  </w:t>
      </w:r>
      <w:r>
        <w:rPr>
          <w:sz w:val="24"/>
        </w:rPr>
        <w:tab/>
        <w:t xml:space="preserve">FIRMA DEI GENITORI        </w:t>
      </w:r>
      <w:r>
        <w:rPr>
          <w:sz w:val="24"/>
        </w:rPr>
        <w:tab/>
        <w:t xml:space="preserve">                      FIRMA DELLA/E PERSONA/E DELEGATA/E </w:t>
      </w:r>
    </w:p>
    <w:p w14:paraId="4659D5B2" w14:textId="77777777" w:rsidR="00395B62" w:rsidRDefault="00395B62" w:rsidP="00395B62">
      <w:pPr>
        <w:spacing w:line="100" w:lineRule="atLeast"/>
        <w:jc w:val="both"/>
      </w:pPr>
      <w:r>
        <w:t xml:space="preserve">     </w:t>
      </w:r>
      <w:r>
        <w:tab/>
        <w:t xml:space="preserve">   (o di chi ne fa le veci) </w:t>
      </w:r>
    </w:p>
    <w:p w14:paraId="7F67F91C" w14:textId="77777777" w:rsidR="00395B62" w:rsidRDefault="00395B62" w:rsidP="00395B62">
      <w:pPr>
        <w:spacing w:line="100" w:lineRule="atLeast"/>
        <w:jc w:val="both"/>
      </w:pPr>
      <w:r>
        <w:t>_____________________________________</w:t>
      </w:r>
      <w:r>
        <w:tab/>
      </w:r>
      <w:r>
        <w:tab/>
        <w:t>________________________________________</w:t>
      </w:r>
    </w:p>
    <w:p w14:paraId="52CCAA25" w14:textId="77777777" w:rsidR="00395B62" w:rsidRDefault="00395B62" w:rsidP="00395B62">
      <w:pPr>
        <w:spacing w:line="100" w:lineRule="atLeast"/>
        <w:jc w:val="both"/>
      </w:pPr>
      <w:r>
        <w:t>_____________________________________</w:t>
      </w:r>
      <w:r>
        <w:tab/>
      </w:r>
      <w:r>
        <w:tab/>
        <w:t>________________________________________</w:t>
      </w:r>
    </w:p>
    <w:p w14:paraId="10A83AC4" w14:textId="6D06D9E4" w:rsidR="00395B62" w:rsidRDefault="00DB4D49" w:rsidP="00DB4D49">
      <w:pPr>
        <w:spacing w:line="100" w:lineRule="atLeast"/>
        <w:jc w:val="both"/>
      </w:pPr>
      <w:proofErr w:type="gramStart"/>
      <w:r>
        <w:t>Salerno,_</w:t>
      </w:r>
      <w:proofErr w:type="gramEnd"/>
      <w:r>
        <w:t>______________</w:t>
      </w:r>
      <w:r w:rsidR="00395B62">
        <w:tab/>
      </w:r>
      <w:r w:rsidR="00395B62">
        <w:tab/>
      </w:r>
      <w:r w:rsidR="00395B62">
        <w:tab/>
      </w:r>
      <w:r w:rsidR="00395B62">
        <w:tab/>
        <w:t>________________________________________</w:t>
      </w:r>
    </w:p>
    <w:p w14:paraId="20E32535" w14:textId="77777777" w:rsidR="00395B62" w:rsidRDefault="00395B62" w:rsidP="00395B62">
      <w:pPr>
        <w:spacing w:line="100" w:lineRule="atLeast"/>
        <w:ind w:firstLine="68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14:paraId="066B5AF9" w14:textId="77777777" w:rsidR="00DB4D49" w:rsidRPr="007B4115" w:rsidRDefault="00DB4D49" w:rsidP="00DB4D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sz w:val="20"/>
          <w:szCs w:val="20"/>
          <w:u w:val="single"/>
        </w:rPr>
      </w:pPr>
      <w:r w:rsidRPr="007B4115">
        <w:rPr>
          <w:rFonts w:cstheme="minorHAnsi"/>
          <w:sz w:val="20"/>
          <w:szCs w:val="20"/>
          <w:u w:val="single"/>
        </w:rPr>
        <w:t>In caso di sottoscrizione di un solo genitore:</w:t>
      </w:r>
    </w:p>
    <w:p w14:paraId="54562D4E" w14:textId="175DE8A3" w:rsidR="00DB4D49" w:rsidRPr="00DB4D49" w:rsidRDefault="00DB4D49" w:rsidP="00DB4D49">
      <w:pPr>
        <w:jc w:val="both"/>
        <w:rPr>
          <w:rFonts w:cstheme="minorHAnsi"/>
          <w:sz w:val="20"/>
          <w:szCs w:val="20"/>
        </w:rPr>
      </w:pPr>
      <w:r w:rsidRPr="007B4115">
        <w:rPr>
          <w:rFonts w:cstheme="minorHAnsi"/>
          <w:sz w:val="20"/>
          <w:szCs w:val="20"/>
        </w:rPr>
        <w:t>Il sottoscritto, consapevole delle conseguenze amministrative e penali per chi rilasci dichiarazioni non corrispondenti a verità, ai sensi del D.P.R. 445 del 2000, dichiara di aver effettuato la scelta/richiesta in osservanza delle disposizioni sulla responsabilità genitoriale di cui agli art. 337ter e 337 quater del codice civile, che richiedono il consenso di entrambi i genitori.</w:t>
      </w:r>
    </w:p>
    <w:p w14:paraId="451717FA" w14:textId="46D47955" w:rsidR="00395B62" w:rsidRDefault="00395B62" w:rsidP="00395B62">
      <w:pPr>
        <w:spacing w:line="100" w:lineRule="atLeast"/>
        <w:jc w:val="both"/>
      </w:pPr>
      <w:proofErr w:type="gramStart"/>
      <w:r>
        <w:t>Salerno,_</w:t>
      </w:r>
      <w:proofErr w:type="gramEnd"/>
      <w:r>
        <w:t>______________</w:t>
      </w:r>
      <w:r w:rsidR="00DB4D49">
        <w:tab/>
      </w:r>
      <w:r w:rsidR="00DB4D49">
        <w:tab/>
      </w:r>
      <w:r w:rsidR="00DB4D49">
        <w:tab/>
      </w:r>
      <w:r w:rsidR="00DB4D49">
        <w:tab/>
      </w:r>
      <w:r w:rsidR="00DB4D49">
        <w:tab/>
      </w:r>
      <w:r w:rsidR="00DB4D49">
        <w:tab/>
      </w:r>
      <w:r w:rsidR="00DB4D49">
        <w:tab/>
      </w:r>
      <w:r w:rsidR="00DB4D49" w:rsidRPr="00DB4D49">
        <w:rPr>
          <w:rFonts w:ascii="Times New Roman" w:hAnsi="Times New Roman" w:cs="Times New Roman"/>
          <w:sz w:val="24"/>
        </w:rPr>
        <w:t>FIRMA DEL GENITORE</w:t>
      </w:r>
      <w:r w:rsidR="00DB4D49">
        <w:rPr>
          <w:sz w:val="24"/>
        </w:rPr>
        <w:t xml:space="preserve">       </w:t>
      </w:r>
    </w:p>
    <w:p w14:paraId="77CC8056" w14:textId="62DDF1BC" w:rsidR="007F4B5D" w:rsidRDefault="00DB4D49" w:rsidP="005A6602">
      <w:pPr>
        <w:spacing w:line="100" w:lineRule="atLeast"/>
        <w:jc w:val="right"/>
      </w:pPr>
      <w:r>
        <w:t>_____________________________________</w:t>
      </w:r>
      <w:r>
        <w:tab/>
      </w:r>
    </w:p>
    <w:sectPr w:rsidR="007F4B5D" w:rsidSect="00395B62">
      <w:headerReference w:type="default" r:id="rId7"/>
      <w:pgSz w:w="11906" w:h="16838"/>
      <w:pgMar w:top="1582" w:right="991" w:bottom="1134" w:left="1134" w:header="515" w:footer="708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55EBB" w14:textId="77777777" w:rsidR="00CE7BAD" w:rsidRDefault="00CE7BAD" w:rsidP="00395B62">
      <w:pPr>
        <w:spacing w:after="0" w:line="240" w:lineRule="auto"/>
      </w:pPr>
      <w:r>
        <w:separator/>
      </w:r>
    </w:p>
  </w:endnote>
  <w:endnote w:type="continuationSeparator" w:id="0">
    <w:p w14:paraId="6A20C288" w14:textId="77777777" w:rsidR="00CE7BAD" w:rsidRDefault="00CE7BAD" w:rsidP="0039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9A704" w14:textId="77777777" w:rsidR="00CE7BAD" w:rsidRDefault="00CE7BAD" w:rsidP="00395B62">
      <w:pPr>
        <w:spacing w:after="0" w:line="240" w:lineRule="auto"/>
      </w:pPr>
      <w:r>
        <w:separator/>
      </w:r>
    </w:p>
  </w:footnote>
  <w:footnote w:type="continuationSeparator" w:id="0">
    <w:p w14:paraId="6B5C1A59" w14:textId="77777777" w:rsidR="00CE7BAD" w:rsidRDefault="00CE7BAD" w:rsidP="00395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B4BA" w14:textId="7C3581CA" w:rsidR="00C96863" w:rsidRDefault="00CC7AAD" w:rsidP="00CC7AAD">
    <w:pPr>
      <w:pStyle w:val="msotagline"/>
      <w:widowControl/>
      <w:jc w:val="right"/>
      <w:rPr>
        <w:b/>
      </w:rPr>
    </w:pPr>
    <w:r>
      <w:rPr>
        <w:b/>
        <w:noProof/>
      </w:rPr>
      <w:drawing>
        <wp:inline distT="0" distB="0" distL="0" distR="0" wp14:anchorId="2BC127FB" wp14:editId="06BC1AA6">
          <wp:extent cx="6007100" cy="457200"/>
          <wp:effectExtent l="0" t="0" r="0" b="0"/>
          <wp:docPr id="4733791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379131" name="Immagine 4733791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71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"/>
      <w:lvlJc w:val="left"/>
      <w:pPr>
        <w:tabs>
          <w:tab w:val="num" w:pos="0"/>
        </w:tabs>
        <w:ind w:left="2136" w:hanging="360"/>
      </w:pPr>
      <w:rPr>
        <w:rFonts w:ascii="Wingdings" w:hAnsi="Wingdings" w:cs="SimSu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"/>
      <w:lvlJc w:val="left"/>
      <w:pPr>
        <w:tabs>
          <w:tab w:val="num" w:pos="0"/>
        </w:tabs>
        <w:ind w:left="2136" w:hanging="360"/>
      </w:pPr>
      <w:rPr>
        <w:rFonts w:ascii="Wingdings" w:hAnsi="Wingdings" w:cs="SimSu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2"/>
      <w:numFmt w:val="upperLetter"/>
      <w:lvlText w:val="%1)"/>
      <w:lvlJc w:val="left"/>
      <w:pPr>
        <w:tabs>
          <w:tab w:val="num" w:pos="1400"/>
        </w:tabs>
        <w:ind w:left="14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4880383">
    <w:abstractNumId w:val="0"/>
  </w:num>
  <w:num w:numId="2" w16cid:durableId="210503500">
    <w:abstractNumId w:val="1"/>
  </w:num>
  <w:num w:numId="3" w16cid:durableId="1452742776">
    <w:abstractNumId w:val="2"/>
  </w:num>
  <w:num w:numId="4" w16cid:durableId="505094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62"/>
    <w:rsid w:val="0002386D"/>
    <w:rsid w:val="00395B62"/>
    <w:rsid w:val="0040190E"/>
    <w:rsid w:val="00595030"/>
    <w:rsid w:val="005A6602"/>
    <w:rsid w:val="00634112"/>
    <w:rsid w:val="0069358A"/>
    <w:rsid w:val="007F4B5D"/>
    <w:rsid w:val="00AD6FFF"/>
    <w:rsid w:val="00B84979"/>
    <w:rsid w:val="00C57B5A"/>
    <w:rsid w:val="00CC7AAD"/>
    <w:rsid w:val="00CE7BAD"/>
    <w:rsid w:val="00DB4D49"/>
    <w:rsid w:val="00E82BDB"/>
    <w:rsid w:val="00F5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7327BB"/>
  <w15:chartTrackingRefBased/>
  <w15:docId w15:val="{75C86D8C-5D9F-9E42-BDFE-575CC740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5B62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Titolo1">
    <w:name w:val="heading 1"/>
    <w:basedOn w:val="Normale"/>
    <w:next w:val="Corpotesto"/>
    <w:link w:val="Titolo1Carattere"/>
    <w:qFormat/>
    <w:rsid w:val="00395B62"/>
    <w:pPr>
      <w:numPr>
        <w:numId w:val="1"/>
      </w:num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Titolo2">
    <w:name w:val="heading 2"/>
    <w:basedOn w:val="Normale"/>
    <w:next w:val="Corpotesto"/>
    <w:link w:val="Titolo2Carattere"/>
    <w:qFormat/>
    <w:rsid w:val="00395B62"/>
    <w:pPr>
      <w:keepNext/>
      <w:numPr>
        <w:ilvl w:val="1"/>
        <w:numId w:val="1"/>
      </w:numPr>
      <w:spacing w:before="28" w:after="28" w:line="10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95B62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395B62"/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Corpotesto">
    <w:name w:val="Body Text"/>
    <w:basedOn w:val="Normale"/>
    <w:link w:val="CorpotestoCarattere"/>
    <w:semiHidden/>
    <w:rsid w:val="00395B6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395B62"/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msotagline">
    <w:name w:val="msotagline"/>
    <w:rsid w:val="00395B62"/>
    <w:pPr>
      <w:widowControl w:val="0"/>
      <w:suppressAutoHyphens/>
    </w:pPr>
    <w:rPr>
      <w:rFonts w:ascii="Calibri" w:eastAsia="Calibri" w:hAnsi="Calibri" w:cs="Times New Roman"/>
      <w:kern w:val="1"/>
      <w:sz w:val="22"/>
      <w:szCs w:val="22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395B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5B62"/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395B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5B62"/>
    <w:rPr>
      <w:rFonts w:ascii="Calibri" w:eastAsia="Calibri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Raffaello Galibardi</cp:lastModifiedBy>
  <cp:revision>8</cp:revision>
  <dcterms:created xsi:type="dcterms:W3CDTF">2020-12-31T12:59:00Z</dcterms:created>
  <dcterms:modified xsi:type="dcterms:W3CDTF">2025-11-06T12:53:00Z</dcterms:modified>
</cp:coreProperties>
</file>